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237" w:rsidRPr="008C2EB7" w:rsidRDefault="00D06237" w:rsidP="00D0623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before="360"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fr-FR"/>
        </w:rPr>
      </w:pPr>
      <w:r w:rsidRPr="008C2EB7"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fr-FR"/>
        </w:rPr>
        <w:t>Processus de labellisation d’un Interclubs</w:t>
      </w:r>
    </w:p>
    <w:p w:rsidR="00D06237" w:rsidRPr="008C2EB7" w:rsidRDefault="00D06237" w:rsidP="00D0623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before="360"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"/>
          <w:szCs w:val="4"/>
          <w:lang w:eastAsia="fr-FR"/>
        </w:rPr>
      </w:pPr>
    </w:p>
    <w:p w:rsidR="00D06237" w:rsidRDefault="00D06237" w:rsidP="00D06237">
      <w:pPr>
        <w:spacing w:after="0"/>
        <w:ind w:left="720"/>
        <w:rPr>
          <w:sz w:val="20"/>
          <w:szCs w:val="20"/>
        </w:rPr>
      </w:pPr>
    </w:p>
    <w:p w:rsidR="00D06237" w:rsidRDefault="00D06237" w:rsidP="00D06237">
      <w:pPr>
        <w:spacing w:after="0"/>
        <w:ind w:left="720"/>
        <w:rPr>
          <w:sz w:val="20"/>
          <w:szCs w:val="20"/>
        </w:rPr>
      </w:pPr>
    </w:p>
    <w:p w:rsidR="00D06237" w:rsidRPr="008C2EB7" w:rsidRDefault="00D06237" w:rsidP="00D06237">
      <w:pPr>
        <w:autoSpaceDE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Ce document a été rédigé par le Comité du Morbihan de Judo à l'attention des clubs de judo du département souhaitant obtenir le label. Les différentes phases du processus de labellisation, de la demande de dossier jusqu'à la remise du label, y sont explicitées.</w:t>
      </w:r>
    </w:p>
    <w:p w:rsidR="00D06237" w:rsidRPr="008C2EB7" w:rsidRDefault="00D06237" w:rsidP="00D06237">
      <w:pPr>
        <w:autoSpaceDE w:val="0"/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32"/>
          <w:szCs w:val="32"/>
          <w:lang w:eastAsia="fr-FR"/>
        </w:rPr>
      </w:pPr>
      <w:r w:rsidRPr="008C2EB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fr-FR"/>
        </w:rPr>
        <w:t xml:space="preserve">La labellisation concerne les interclubs d’enfants de catégories d’âge poussin(e)s, mini-poussin(e)s et baby-judo licenciés </w:t>
      </w:r>
      <w:r w:rsidRPr="008C2EB7">
        <w:rPr>
          <w:rFonts w:ascii="Times New Roman" w:eastAsia="Times New Roman" w:hAnsi="Times New Roman"/>
          <w:b/>
          <w:bCs/>
          <w:sz w:val="32"/>
          <w:szCs w:val="32"/>
          <w:lang w:eastAsia="fr-FR"/>
        </w:rPr>
        <w:t>en et hors du Morbihan.</w:t>
      </w:r>
    </w:p>
    <w:p w:rsidR="00D06237" w:rsidRPr="008C2EB7" w:rsidRDefault="00D06237" w:rsidP="00D06237">
      <w:pPr>
        <w:autoSpaceDE w:val="0"/>
        <w:spacing w:before="120"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La labellisation doit être comprise comme une reconnaissance des initiatives locales conventionnées autour des engagements suivants :</w:t>
      </w:r>
    </w:p>
    <w:p w:rsidR="00D06237" w:rsidRPr="008C2EB7" w:rsidRDefault="00D06237" w:rsidP="00D06237">
      <w:pPr>
        <w:numPr>
          <w:ilvl w:val="0"/>
          <w:numId w:val="2"/>
        </w:numPr>
        <w:autoSpaceDE w:val="0"/>
        <w:spacing w:before="120" w:after="12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fr-FR"/>
        </w:rPr>
        <w:t xml:space="preserve">Être affilié à la FFJDA et respecté ses statuts et son règlement </w:t>
      </w:r>
    </w:p>
    <w:p w:rsidR="00D06237" w:rsidRPr="008C2EB7" w:rsidRDefault="00D06237" w:rsidP="00D06237">
      <w:pPr>
        <w:numPr>
          <w:ilvl w:val="0"/>
          <w:numId w:val="2"/>
        </w:numPr>
        <w:autoSpaceDE w:val="0"/>
        <w:spacing w:before="120" w:after="12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fr-FR"/>
        </w:rPr>
        <w:t>Être à jour de sa cotisation club pour l’année civile en cours</w:t>
      </w:r>
    </w:p>
    <w:p w:rsidR="00D06237" w:rsidRPr="008C2EB7" w:rsidRDefault="00D06237" w:rsidP="00D06237">
      <w:pPr>
        <w:numPr>
          <w:ilvl w:val="0"/>
          <w:numId w:val="2"/>
        </w:numPr>
        <w:autoSpaceDE w:val="0"/>
        <w:spacing w:before="120" w:after="12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fr-FR"/>
        </w:rPr>
        <w:t>Avoir un encadrement technique et pédagogique en conformité avec les instances fédérales</w:t>
      </w:r>
    </w:p>
    <w:p w:rsidR="00D06237" w:rsidRPr="008C2EB7" w:rsidRDefault="00D06237" w:rsidP="00D06237">
      <w:pPr>
        <w:numPr>
          <w:ilvl w:val="0"/>
          <w:numId w:val="2"/>
        </w:numPr>
        <w:autoSpaceDE w:val="0"/>
        <w:spacing w:before="120" w:after="12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fr-FR"/>
        </w:rPr>
        <w:t>100% des adhérents du club organisateur et des clubs invités à l'interclubs doivent être licenciés à la FFJDA</w:t>
      </w:r>
    </w:p>
    <w:p w:rsidR="00D06237" w:rsidRPr="008C2EB7" w:rsidRDefault="00D06237" w:rsidP="00D06237">
      <w:pPr>
        <w:numPr>
          <w:ilvl w:val="0"/>
          <w:numId w:val="2"/>
        </w:numPr>
        <w:autoSpaceDE w:val="0"/>
        <w:spacing w:before="120" w:after="12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fr-FR"/>
        </w:rPr>
        <w:t>Inviter trois clubs au minimum</w:t>
      </w:r>
    </w:p>
    <w:p w:rsidR="00D06237" w:rsidRPr="008C2EB7" w:rsidRDefault="00D06237" w:rsidP="00D06237">
      <w:pPr>
        <w:numPr>
          <w:ilvl w:val="0"/>
          <w:numId w:val="2"/>
        </w:numPr>
        <w:autoSpaceDE w:val="0"/>
        <w:spacing w:before="120" w:after="12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fr-FR"/>
        </w:rPr>
        <w:t>Engagement des clubs et des dirigeants bénévoles à respecter les valeurs et l’esprit du judo</w:t>
      </w:r>
    </w:p>
    <w:p w:rsidR="00D06237" w:rsidRPr="008C2EB7" w:rsidRDefault="00D06237" w:rsidP="00D06237">
      <w:pPr>
        <w:numPr>
          <w:ilvl w:val="0"/>
          <w:numId w:val="2"/>
        </w:numPr>
        <w:autoSpaceDE w:val="0"/>
        <w:spacing w:before="120" w:after="12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fr-FR"/>
        </w:rPr>
        <w:t>Exprimer le souhait de faire reconnaître la qualité de son travail</w:t>
      </w:r>
    </w:p>
    <w:p w:rsidR="00D06237" w:rsidRPr="008C2EB7" w:rsidRDefault="00D06237" w:rsidP="00D06237">
      <w:pPr>
        <w:autoSpaceDE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i/>
          <w:iCs/>
          <w:color w:val="000000"/>
          <w:sz w:val="10"/>
          <w:szCs w:val="10"/>
          <w:lang w:eastAsia="fr-FR"/>
        </w:rPr>
      </w:pPr>
    </w:p>
    <w:p w:rsidR="00D06237" w:rsidRPr="008C2EB7" w:rsidRDefault="00D06237" w:rsidP="00D06237">
      <w:pPr>
        <w:autoSpaceDE w:val="0"/>
        <w:spacing w:before="120"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Demander la labellisation de son Interclubs est une démarche volontaire que fait l'association en vue d'obtenir sa reconnaissance et de bénéficier des mesures qui y seront liées. Le type d’animation reste du ressort du club organisateur (confrontation au sol, debout, circuit technique…). </w:t>
      </w:r>
      <w:r w:rsidRPr="008C2EB7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lastRenderedPageBreak/>
        <w:t>Aucun enfant ne pourra être éliminé après seulement une prestation et chacun recevra une récompense (goûter, diplôme, médaille, lot publicitaire…).</w:t>
      </w:r>
    </w:p>
    <w:p w:rsidR="00D06237" w:rsidRPr="008C2EB7" w:rsidRDefault="00D06237" w:rsidP="00D06237">
      <w:pPr>
        <w:autoSpaceDE w:val="0"/>
        <w:spacing w:before="120"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sz w:val="24"/>
          <w:szCs w:val="24"/>
          <w:lang w:eastAsia="fr-FR"/>
        </w:rPr>
        <w:t>La demande de labellisation (une par club et par saison sportive) est</w:t>
      </w:r>
      <w:r w:rsidRPr="008C2EB7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à faire auprès du Comité du Morbihan de Judo.</w:t>
      </w:r>
    </w:p>
    <w:p w:rsidR="00D06237" w:rsidRPr="008C2EB7" w:rsidRDefault="00D06237" w:rsidP="00D06237">
      <w:pPr>
        <w:autoSpaceDE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Cette labellisation est </w:t>
      </w:r>
      <w:r w:rsidRPr="008C2EB7">
        <w:rPr>
          <w:rFonts w:ascii="Times New Roman" w:eastAsia="Times New Roman" w:hAnsi="Times New Roman"/>
          <w:sz w:val="24"/>
          <w:szCs w:val="24"/>
          <w:lang w:eastAsia="fr-FR"/>
        </w:rPr>
        <w:t xml:space="preserve">délivrée par la « Commission labellisation Interclubs » du comité départemental, représenté par Jean Le Priol. </w:t>
      </w:r>
    </w:p>
    <w:p w:rsidR="00D06237" w:rsidRPr="008C2EB7" w:rsidRDefault="00D06237" w:rsidP="00D06237">
      <w:pPr>
        <w:autoSpaceDE w:val="0"/>
        <w:spacing w:before="480" w:after="0" w:line="240" w:lineRule="auto"/>
        <w:jc w:val="right"/>
        <w:rPr>
          <w:rFonts w:ascii="Times New Roman" w:eastAsia="Times New Roman" w:hAnsi="Times New Roman"/>
          <w:b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bCs/>
          <w:color w:val="000000"/>
          <w:sz w:val="24"/>
          <w:szCs w:val="24"/>
          <w:lang w:eastAsia="fr-FR"/>
        </w:rPr>
        <w:t>1/2</w:t>
      </w:r>
      <w:r w:rsidRPr="008C2EB7">
        <w:rPr>
          <w:rFonts w:ascii="Times New Roman" w:eastAsia="Times New Roman" w:hAnsi="Times New Roman"/>
          <w:b/>
          <w:color w:val="000000"/>
          <w:sz w:val="24"/>
          <w:szCs w:val="24"/>
          <w:lang w:eastAsia="fr-FR"/>
        </w:rPr>
        <w:t xml:space="preserve">Donner le label à une association sportive de judo, c'est reconnaître </w:t>
      </w:r>
      <w:r w:rsidRPr="008C2EB7">
        <w:rPr>
          <w:rFonts w:ascii="Times New Roman" w:eastAsia="Times New Roman" w:hAnsi="Times New Roman"/>
          <w:b/>
          <w:sz w:val="24"/>
          <w:szCs w:val="24"/>
          <w:lang w:eastAsia="fr-FR"/>
        </w:rPr>
        <w:t>son inscription dans</w:t>
      </w:r>
      <w:r w:rsidRPr="008C2EB7">
        <w:rPr>
          <w:rFonts w:ascii="Times New Roman" w:eastAsia="Times New Roman" w:hAnsi="Times New Roman"/>
          <w:b/>
          <w:color w:val="000000"/>
          <w:sz w:val="24"/>
          <w:szCs w:val="24"/>
          <w:lang w:eastAsia="fr-FR"/>
        </w:rPr>
        <w:t xml:space="preserve"> un processus permanent d'amélioration de sa qualité.</w:t>
      </w:r>
    </w:p>
    <w:p w:rsidR="00D06237" w:rsidRPr="008C2EB7" w:rsidRDefault="00D06237" w:rsidP="00D06237">
      <w:pPr>
        <w:autoSpaceDE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10"/>
          <w:szCs w:val="10"/>
          <w:u w:val="single"/>
          <w:lang w:eastAsia="fr-FR"/>
        </w:rPr>
      </w:pPr>
    </w:p>
    <w:p w:rsidR="00D06237" w:rsidRPr="008C2EB7" w:rsidRDefault="00D06237" w:rsidP="00D06237">
      <w:pPr>
        <w:autoSpaceDE w:val="0"/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24"/>
          <w:szCs w:val="24"/>
          <w:lang w:eastAsia="fr-FR"/>
        </w:rPr>
      </w:pPr>
    </w:p>
    <w:p w:rsidR="00D06237" w:rsidRPr="008C2EB7" w:rsidRDefault="00D06237" w:rsidP="00D06237">
      <w:pPr>
        <w:autoSpaceDE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16"/>
          <w:szCs w:val="16"/>
          <w:u w:val="single"/>
          <w:lang w:eastAsia="fr-FR"/>
        </w:rPr>
      </w:pPr>
    </w:p>
    <w:p w:rsidR="00D06237" w:rsidRPr="008C2EB7" w:rsidRDefault="00D06237" w:rsidP="00D06237">
      <w:pPr>
        <w:autoSpaceDE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  <w:lang w:eastAsia="fr-FR"/>
        </w:rPr>
      </w:pPr>
      <w:r w:rsidRPr="008C2EB7"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  <w:lang w:eastAsia="fr-FR"/>
        </w:rPr>
        <w:t>Quel est l’intérêt de demander la labellisation de son Interclubs ?</w:t>
      </w:r>
    </w:p>
    <w:p w:rsidR="00D06237" w:rsidRPr="008C2EB7" w:rsidRDefault="00D06237" w:rsidP="00D06237">
      <w:pPr>
        <w:spacing w:after="0"/>
        <w:ind w:left="284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C2EB7">
        <w:rPr>
          <w:rFonts w:ascii="Symbol" w:hAnsi="Symbol" w:cs="Symbol"/>
          <w:color w:val="000000"/>
          <w:sz w:val="24"/>
        </w:rPr>
        <w:t></w:t>
      </w:r>
      <w:r w:rsidRPr="008C2EB7">
        <w:rPr>
          <w:rFonts w:ascii="Symbol" w:hAnsi="Symbol" w:cs="Symbol"/>
          <w:color w:val="000000"/>
          <w:sz w:val="24"/>
        </w:rPr>
        <w:t></w:t>
      </w:r>
      <w:r w:rsidRPr="008C2EB7">
        <w:rPr>
          <w:rFonts w:ascii="Times New Roman" w:hAnsi="Times New Roman"/>
          <w:color w:val="000000"/>
          <w:sz w:val="24"/>
        </w:rPr>
        <w:t xml:space="preserve">Aide financière : le montant est de 150€ à 250 € selon le nombre de participants.       </w:t>
      </w:r>
    </w:p>
    <w:p w:rsidR="00D06237" w:rsidRPr="008C2EB7" w:rsidRDefault="00D06237" w:rsidP="00D06237">
      <w:pPr>
        <w:spacing w:after="0"/>
        <w:ind w:left="284"/>
        <w:contextualSpacing/>
        <w:jc w:val="both"/>
        <w:rPr>
          <w:rFonts w:ascii="Times New Roman" w:hAnsi="Times New Roman"/>
          <w:color w:val="000000"/>
          <w:sz w:val="24"/>
        </w:rPr>
      </w:pPr>
      <w:r w:rsidRPr="008C2EB7">
        <w:rPr>
          <w:rFonts w:ascii="Symbol" w:hAnsi="Symbol" w:cs="Symbol"/>
          <w:color w:val="000000"/>
          <w:sz w:val="24"/>
        </w:rPr>
        <w:t></w:t>
      </w:r>
      <w:r w:rsidRPr="008C2EB7">
        <w:rPr>
          <w:rFonts w:ascii="Symbol" w:hAnsi="Symbol" w:cs="Symbol"/>
          <w:color w:val="000000"/>
          <w:sz w:val="24"/>
        </w:rPr>
        <w:t></w:t>
      </w:r>
      <w:r w:rsidRPr="008C2EB7">
        <w:rPr>
          <w:rFonts w:ascii="Times New Roman" w:hAnsi="Times New Roman"/>
          <w:color w:val="000000"/>
          <w:sz w:val="24"/>
        </w:rPr>
        <w:t xml:space="preserve">Incorporation des participations dans le « Challenge de la vitalité des clubs ». </w:t>
      </w:r>
    </w:p>
    <w:p w:rsidR="00D06237" w:rsidRPr="008C2EB7" w:rsidRDefault="00D06237" w:rsidP="00D06237">
      <w:pPr>
        <w:spacing w:after="0"/>
        <w:ind w:left="284"/>
        <w:contextualSpacing/>
        <w:jc w:val="both"/>
        <w:rPr>
          <w:rFonts w:ascii="Times New Roman" w:hAnsi="Times New Roman"/>
          <w:color w:val="000000"/>
          <w:sz w:val="24"/>
        </w:rPr>
      </w:pPr>
      <w:r w:rsidRPr="008C2EB7">
        <w:rPr>
          <w:rFonts w:ascii="Symbol" w:hAnsi="Symbol" w:cs="Symbol"/>
          <w:color w:val="000000"/>
          <w:sz w:val="24"/>
        </w:rPr>
        <w:t></w:t>
      </w:r>
      <w:r w:rsidRPr="008C2EB7">
        <w:rPr>
          <w:rFonts w:ascii="Symbol" w:hAnsi="Symbol" w:cs="Symbol"/>
          <w:color w:val="000000"/>
          <w:sz w:val="24"/>
        </w:rPr>
        <w:t></w:t>
      </w:r>
      <w:r w:rsidRPr="008C2EB7">
        <w:rPr>
          <w:rFonts w:ascii="Times New Roman" w:hAnsi="Times New Roman"/>
          <w:color w:val="000000"/>
          <w:sz w:val="24"/>
        </w:rPr>
        <w:t xml:space="preserve">Garantie pour les clubs invités d’une organisation conforme aux normes de la FFJDA (licenciement, certificat médical, gratuité de la manifestation…).                                     </w:t>
      </w:r>
    </w:p>
    <w:p w:rsidR="00D06237" w:rsidRPr="008C2EB7" w:rsidRDefault="00D06237" w:rsidP="00D06237">
      <w:pPr>
        <w:spacing w:after="0"/>
        <w:ind w:left="284"/>
        <w:contextualSpacing/>
        <w:jc w:val="both"/>
        <w:rPr>
          <w:rFonts w:ascii="Times New Roman" w:hAnsi="Times New Roman"/>
          <w:color w:val="000000"/>
          <w:sz w:val="24"/>
        </w:rPr>
      </w:pPr>
      <w:r w:rsidRPr="008C2EB7">
        <w:rPr>
          <w:rFonts w:ascii="Symbol" w:hAnsi="Symbol" w:cs="Symbol"/>
          <w:color w:val="000000"/>
          <w:sz w:val="24"/>
        </w:rPr>
        <w:t></w:t>
      </w:r>
      <w:r w:rsidRPr="008C2EB7">
        <w:rPr>
          <w:rFonts w:ascii="Symbol" w:hAnsi="Symbol" w:cs="Symbol"/>
          <w:color w:val="000000"/>
          <w:sz w:val="24"/>
        </w:rPr>
        <w:t></w:t>
      </w:r>
      <w:r w:rsidRPr="008C2EB7">
        <w:rPr>
          <w:rFonts w:ascii="Times New Roman" w:hAnsi="Times New Roman"/>
          <w:color w:val="000000"/>
          <w:sz w:val="24"/>
        </w:rPr>
        <w:t xml:space="preserve">Caution morale de la fédération, le label est une garantie que l'organisateur a pris l'engagement de respecter les conditions de sécurité et d'encadrement en conformité avec les textes officiels de la FFJDA.                                                                </w:t>
      </w:r>
    </w:p>
    <w:p w:rsidR="00D06237" w:rsidRPr="008C2EB7" w:rsidRDefault="00D06237" w:rsidP="00D06237">
      <w:pPr>
        <w:spacing w:after="0"/>
        <w:ind w:left="284"/>
        <w:contextualSpacing/>
        <w:jc w:val="both"/>
        <w:rPr>
          <w:rFonts w:ascii="Times New Roman" w:hAnsi="Times New Roman"/>
          <w:color w:val="000000"/>
          <w:sz w:val="24"/>
        </w:rPr>
      </w:pPr>
      <w:r w:rsidRPr="008C2EB7">
        <w:rPr>
          <w:rFonts w:ascii="Symbol" w:hAnsi="Symbol" w:cs="Symbol"/>
          <w:color w:val="000000"/>
          <w:sz w:val="24"/>
        </w:rPr>
        <w:t></w:t>
      </w:r>
      <w:r w:rsidRPr="008C2EB7">
        <w:rPr>
          <w:rFonts w:ascii="Symbol" w:hAnsi="Symbol" w:cs="Symbol"/>
          <w:color w:val="000000"/>
          <w:sz w:val="24"/>
        </w:rPr>
        <w:t></w:t>
      </w:r>
      <w:r w:rsidRPr="008C2EB7">
        <w:rPr>
          <w:rFonts w:ascii="Times New Roman" w:hAnsi="Times New Roman"/>
          <w:color w:val="000000"/>
          <w:sz w:val="24"/>
        </w:rPr>
        <w:t xml:space="preserve">Le club organisateur devra veiller à ce que chaque participant soit récompensé d'une manière équitable : goûter, diplôme, petit cadeau etc…                                                                                  </w:t>
      </w:r>
    </w:p>
    <w:p w:rsidR="00D06237" w:rsidRPr="008C2EB7" w:rsidRDefault="00D06237" w:rsidP="00D06237">
      <w:pPr>
        <w:spacing w:after="0"/>
        <w:ind w:left="284"/>
        <w:contextualSpacing/>
        <w:jc w:val="both"/>
        <w:rPr>
          <w:rFonts w:ascii="Times New Roman" w:hAnsi="Times New Roman"/>
          <w:color w:val="000000"/>
          <w:sz w:val="24"/>
        </w:rPr>
      </w:pPr>
      <w:r w:rsidRPr="008C2EB7">
        <w:rPr>
          <w:rFonts w:ascii="Symbol" w:hAnsi="Symbol" w:cs="Symbol"/>
          <w:color w:val="000000"/>
          <w:sz w:val="24"/>
        </w:rPr>
        <w:t></w:t>
      </w:r>
      <w:r w:rsidRPr="008C2EB7">
        <w:rPr>
          <w:rFonts w:ascii="Symbol" w:hAnsi="Symbol" w:cs="Symbol"/>
          <w:color w:val="000000"/>
          <w:sz w:val="24"/>
        </w:rPr>
        <w:t></w:t>
      </w:r>
      <w:r w:rsidRPr="008C2EB7">
        <w:rPr>
          <w:rFonts w:ascii="Times New Roman" w:hAnsi="Times New Roman"/>
          <w:color w:val="000000"/>
          <w:sz w:val="24"/>
        </w:rPr>
        <w:t xml:space="preserve">Prêt de tatamis et/ou de tableaux de marque mécaniques par le comité en fonction des disponibilités (transport à la charge du club organisateur).  </w:t>
      </w:r>
    </w:p>
    <w:p w:rsidR="00D06237" w:rsidRPr="008C2EB7" w:rsidRDefault="00D06237" w:rsidP="00D06237">
      <w:pPr>
        <w:spacing w:after="0"/>
        <w:ind w:left="284"/>
        <w:contextualSpacing/>
        <w:jc w:val="both"/>
        <w:rPr>
          <w:rFonts w:ascii="Times New Roman" w:hAnsi="Times New Roman"/>
          <w:color w:val="000000"/>
          <w:sz w:val="24"/>
        </w:rPr>
      </w:pPr>
      <w:r w:rsidRPr="008C2EB7">
        <w:rPr>
          <w:rFonts w:ascii="Symbol" w:hAnsi="Symbol" w:cs="Symbol"/>
          <w:color w:val="000000"/>
          <w:sz w:val="24"/>
        </w:rPr>
        <w:t></w:t>
      </w:r>
      <w:r w:rsidRPr="008C2EB7">
        <w:rPr>
          <w:rFonts w:ascii="Symbol" w:hAnsi="Symbol" w:cs="Symbol"/>
          <w:color w:val="000000"/>
          <w:sz w:val="24"/>
        </w:rPr>
        <w:t></w:t>
      </w:r>
      <w:r w:rsidRPr="008C2EB7">
        <w:rPr>
          <w:rFonts w:ascii="Times New Roman" w:hAnsi="Times New Roman"/>
          <w:color w:val="000000"/>
          <w:sz w:val="24"/>
        </w:rPr>
        <w:t>Communiqué de presse valorisant l’action.</w:t>
      </w:r>
    </w:p>
    <w:p w:rsidR="00D06237" w:rsidRPr="008C2EB7" w:rsidRDefault="00D06237" w:rsidP="00D06237">
      <w:pPr>
        <w:spacing w:after="0"/>
        <w:ind w:left="284"/>
        <w:contextualSpacing/>
        <w:jc w:val="both"/>
        <w:rPr>
          <w:rFonts w:ascii="Times New Roman" w:hAnsi="Times New Roman"/>
          <w:color w:val="000000"/>
          <w:sz w:val="24"/>
        </w:rPr>
      </w:pPr>
    </w:p>
    <w:p w:rsidR="00D06237" w:rsidRDefault="00D06237" w:rsidP="00D06237">
      <w:pPr>
        <w:autoSpaceDE w:val="0"/>
        <w:spacing w:before="480" w:after="12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  <w:lang w:eastAsia="fr-FR"/>
        </w:rPr>
      </w:pPr>
    </w:p>
    <w:p w:rsidR="00D06237" w:rsidRPr="008C2EB7" w:rsidRDefault="00D06237" w:rsidP="00D06237">
      <w:pPr>
        <w:autoSpaceDE w:val="0"/>
        <w:spacing w:before="480" w:after="120" w:line="240" w:lineRule="auto"/>
        <w:jc w:val="both"/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  <w:lang w:eastAsia="fr-FR"/>
        </w:rPr>
      </w:pPr>
      <w:r w:rsidRPr="008C2EB7"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  <w:lang w:eastAsia="fr-FR"/>
        </w:rPr>
        <w:t>Procédure pour obtenir la labellisation de l’Interclubs</w:t>
      </w:r>
    </w:p>
    <w:p w:rsidR="00D06237" w:rsidRPr="008C2EB7" w:rsidRDefault="00D06237" w:rsidP="00D06237">
      <w:pPr>
        <w:autoSpaceDE w:val="0"/>
        <w:spacing w:before="240" w:after="120" w:line="240" w:lineRule="auto"/>
        <w:ind w:left="568" w:hanging="284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b/>
          <w:color w:val="000000"/>
          <w:sz w:val="24"/>
          <w:szCs w:val="24"/>
          <w:lang w:eastAsia="fr-FR"/>
        </w:rPr>
        <w:t xml:space="preserve">1) </w:t>
      </w:r>
      <w:r w:rsidRPr="008C2EB7">
        <w:rPr>
          <w:rFonts w:ascii="Times New Roman" w:eastAsia="Times New Roman" w:hAnsi="Times New Roman"/>
          <w:b/>
          <w:color w:val="000000"/>
          <w:sz w:val="24"/>
          <w:szCs w:val="24"/>
          <w:lang w:eastAsia="fr-FR"/>
        </w:rPr>
        <w:tab/>
        <w:t xml:space="preserve">Retrait du dossier de labellisation </w:t>
      </w:r>
      <w:r w:rsidRPr="008C2EB7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fr-FR"/>
        </w:rPr>
        <w:t>(téléchargement sur le site)</w:t>
      </w:r>
    </w:p>
    <w:p w:rsidR="00D06237" w:rsidRPr="008C2EB7" w:rsidRDefault="00D06237" w:rsidP="00D06237">
      <w:pPr>
        <w:numPr>
          <w:ilvl w:val="0"/>
          <w:numId w:val="3"/>
        </w:numPr>
        <w:autoSpaceDE w:val="0"/>
        <w:spacing w:before="120" w:after="0" w:line="240" w:lineRule="auto"/>
        <w:ind w:left="1276" w:hanging="357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  <w:t>Fiche de demande de labellisation d’interclubs</w:t>
      </w:r>
    </w:p>
    <w:p w:rsidR="00D06237" w:rsidRPr="008C2EB7" w:rsidRDefault="00D06237" w:rsidP="00D06237">
      <w:pPr>
        <w:numPr>
          <w:ilvl w:val="0"/>
          <w:numId w:val="3"/>
        </w:numPr>
        <w:autoSpaceDE w:val="0"/>
        <w:spacing w:before="120" w:after="0" w:line="240" w:lineRule="auto"/>
        <w:ind w:left="1276" w:hanging="357"/>
        <w:jc w:val="both"/>
        <w:rPr>
          <w:rFonts w:ascii="Times New Roman" w:eastAsia="Times New Roman" w:hAnsi="Times New Roman"/>
          <w:i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  <w:t xml:space="preserve">Coupon-réponse par les clubs </w:t>
      </w:r>
      <w:r w:rsidRPr="008C2EB7">
        <w:rPr>
          <w:rFonts w:ascii="Times New Roman" w:eastAsia="Times New Roman" w:hAnsi="Times New Roman"/>
          <w:i/>
          <w:sz w:val="24"/>
          <w:szCs w:val="24"/>
          <w:lang w:eastAsia="fr-FR"/>
        </w:rPr>
        <w:t>invités</w:t>
      </w:r>
    </w:p>
    <w:p w:rsidR="00D06237" w:rsidRPr="008C2EB7" w:rsidRDefault="00D06237" w:rsidP="00D06237">
      <w:pPr>
        <w:numPr>
          <w:ilvl w:val="0"/>
          <w:numId w:val="3"/>
        </w:numPr>
        <w:autoSpaceDE w:val="0"/>
        <w:spacing w:before="120" w:after="0" w:line="240" w:lineRule="auto"/>
        <w:ind w:left="1276" w:hanging="357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  <w:t>Déclaration d’animation FFJDA</w:t>
      </w:r>
    </w:p>
    <w:p w:rsidR="00D06237" w:rsidRPr="008C2EB7" w:rsidRDefault="00D06237" w:rsidP="00D06237">
      <w:pPr>
        <w:autoSpaceDE w:val="0"/>
        <w:spacing w:before="240" w:after="120" w:line="240" w:lineRule="auto"/>
        <w:ind w:left="426" w:hanging="142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b/>
          <w:color w:val="000000"/>
          <w:sz w:val="24"/>
          <w:szCs w:val="24"/>
          <w:lang w:eastAsia="fr-FR"/>
        </w:rPr>
        <w:t>2) Dépôt de candidature</w:t>
      </w:r>
    </w:p>
    <w:p w:rsidR="00D06237" w:rsidRPr="008C2EB7" w:rsidRDefault="00D06237" w:rsidP="00D06237">
      <w:pPr>
        <w:autoSpaceDE w:val="0"/>
        <w:spacing w:before="120" w:after="120" w:line="24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Dossier complet à transmettre par courrier au CD56 deux mois minimum avant l’interclubs :</w:t>
      </w:r>
    </w:p>
    <w:p w:rsidR="00D06237" w:rsidRPr="008C2EB7" w:rsidRDefault="00D06237" w:rsidP="00D06237">
      <w:pPr>
        <w:numPr>
          <w:ilvl w:val="0"/>
          <w:numId w:val="4"/>
        </w:numPr>
        <w:autoSpaceDE w:val="0"/>
        <w:spacing w:before="120" w:after="0" w:line="240" w:lineRule="auto"/>
        <w:ind w:left="1276" w:hanging="357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  <w:t>Formulaire de demande de labellisation</w:t>
      </w:r>
    </w:p>
    <w:p w:rsidR="00D06237" w:rsidRPr="008C2EB7" w:rsidRDefault="00D06237" w:rsidP="00D06237">
      <w:pPr>
        <w:numPr>
          <w:ilvl w:val="0"/>
          <w:numId w:val="4"/>
        </w:numPr>
        <w:autoSpaceDE w:val="0"/>
        <w:spacing w:before="120" w:after="0" w:line="240" w:lineRule="auto"/>
        <w:ind w:left="1276" w:hanging="357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  <w:t>Règlement de l’animation</w:t>
      </w:r>
    </w:p>
    <w:p w:rsidR="00D06237" w:rsidRPr="008C2EB7" w:rsidRDefault="00D06237" w:rsidP="00D06237">
      <w:pPr>
        <w:numPr>
          <w:ilvl w:val="0"/>
          <w:numId w:val="4"/>
        </w:numPr>
        <w:autoSpaceDE w:val="0"/>
        <w:spacing w:before="120" w:after="0" w:line="240" w:lineRule="auto"/>
        <w:ind w:left="1276" w:hanging="357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  <w:t>Déclaration d’animation FFJDA</w:t>
      </w:r>
    </w:p>
    <w:p w:rsidR="00D06237" w:rsidRPr="008C2EB7" w:rsidRDefault="00D06237" w:rsidP="00D06237">
      <w:pPr>
        <w:numPr>
          <w:ilvl w:val="0"/>
          <w:numId w:val="4"/>
        </w:numPr>
        <w:autoSpaceDE w:val="0"/>
        <w:spacing w:before="120" w:after="0" w:line="240" w:lineRule="auto"/>
        <w:ind w:left="1276" w:hanging="357"/>
        <w:jc w:val="both"/>
        <w:rPr>
          <w:rFonts w:ascii="Times New Roman" w:eastAsia="Times New Roman" w:hAnsi="Times New Roman"/>
          <w:i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  <w:t xml:space="preserve">Liste des clubs </w:t>
      </w:r>
      <w:r w:rsidRPr="008C2EB7">
        <w:rPr>
          <w:rFonts w:ascii="Times New Roman" w:eastAsia="Times New Roman" w:hAnsi="Times New Roman"/>
          <w:i/>
          <w:sz w:val="24"/>
          <w:szCs w:val="24"/>
          <w:lang w:eastAsia="fr-FR"/>
        </w:rPr>
        <w:t>invités, obligatoirement affiliés par la FFJDA</w:t>
      </w:r>
    </w:p>
    <w:p w:rsidR="00D06237" w:rsidRPr="008C2EB7" w:rsidRDefault="00D06237" w:rsidP="00D06237">
      <w:pPr>
        <w:autoSpaceDE w:val="0"/>
        <w:spacing w:before="240" w:after="120" w:line="240" w:lineRule="auto"/>
        <w:ind w:left="284"/>
        <w:jc w:val="both"/>
        <w:rPr>
          <w:rFonts w:ascii="Times New Roman" w:eastAsia="Times New Roman" w:hAnsi="Times New Roman"/>
          <w:b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b/>
          <w:color w:val="000000"/>
          <w:sz w:val="24"/>
          <w:szCs w:val="24"/>
          <w:lang w:eastAsia="fr-FR"/>
        </w:rPr>
        <w:t xml:space="preserve">3) Décision </w:t>
      </w:r>
      <w:r w:rsidRPr="008C2EB7">
        <w:rPr>
          <w:rFonts w:ascii="Times New Roman" w:eastAsia="Times New Roman" w:hAnsi="Times New Roman"/>
          <w:b/>
          <w:sz w:val="24"/>
          <w:szCs w:val="24"/>
          <w:lang w:eastAsia="fr-FR"/>
        </w:rPr>
        <w:t>par la « commission de labellisation » de la demande</w:t>
      </w:r>
    </w:p>
    <w:p w:rsidR="00D06237" w:rsidRPr="008C2EB7" w:rsidRDefault="00D06237" w:rsidP="00D06237">
      <w:pPr>
        <w:numPr>
          <w:ilvl w:val="0"/>
          <w:numId w:val="5"/>
        </w:numPr>
        <w:autoSpaceDE w:val="0"/>
        <w:spacing w:before="120" w:after="12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sz w:val="24"/>
          <w:szCs w:val="24"/>
          <w:lang w:eastAsia="fr-FR"/>
        </w:rPr>
        <w:t>Validation du dossier sous un mois minimum</w:t>
      </w:r>
    </w:p>
    <w:p w:rsidR="00D06237" w:rsidRPr="008C2EB7" w:rsidRDefault="00D06237" w:rsidP="00D06237">
      <w:pPr>
        <w:numPr>
          <w:ilvl w:val="0"/>
          <w:numId w:val="5"/>
        </w:numPr>
        <w:autoSpaceDE w:val="0"/>
        <w:spacing w:before="120" w:after="12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sz w:val="24"/>
          <w:szCs w:val="24"/>
          <w:lang w:eastAsia="fr-FR"/>
        </w:rPr>
        <w:t>Envoi du courrier de labellisation au club</w:t>
      </w:r>
    </w:p>
    <w:p w:rsidR="00D06237" w:rsidRPr="008C2EB7" w:rsidRDefault="00D06237" w:rsidP="00D06237">
      <w:pPr>
        <w:autoSpaceDE w:val="0"/>
        <w:spacing w:before="240" w:after="120" w:line="240" w:lineRule="auto"/>
        <w:ind w:left="284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b/>
          <w:color w:val="000000"/>
          <w:sz w:val="24"/>
          <w:szCs w:val="24"/>
          <w:lang w:eastAsia="fr-FR"/>
        </w:rPr>
        <w:t>4) Après la manifestation :</w:t>
      </w:r>
    </w:p>
    <w:p w:rsidR="00D06237" w:rsidRPr="008C2EB7" w:rsidRDefault="00D06237" w:rsidP="00D06237">
      <w:pPr>
        <w:numPr>
          <w:ilvl w:val="0"/>
          <w:numId w:val="6"/>
        </w:numPr>
        <w:autoSpaceDE w:val="0"/>
        <w:spacing w:before="240" w:after="120" w:line="240" w:lineRule="auto"/>
        <w:ind w:left="1276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  <w:lastRenderedPageBreak/>
        <w:t xml:space="preserve">Transmission du compte-rendu et articles de presse liés à la manifestation dans un délai </w:t>
      </w:r>
    </w:p>
    <w:p w:rsidR="00D06237" w:rsidRPr="008C2EB7" w:rsidRDefault="00D06237" w:rsidP="00D06237">
      <w:pPr>
        <w:autoSpaceDE w:val="0"/>
        <w:spacing w:before="120" w:after="120" w:line="240" w:lineRule="auto"/>
        <w:ind w:left="1276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  <w:t xml:space="preserve">de deux mois maximum </w:t>
      </w:r>
    </w:p>
    <w:p w:rsidR="00D06237" w:rsidRPr="008C2EB7" w:rsidRDefault="00D06237" w:rsidP="00D06237">
      <w:pPr>
        <w:numPr>
          <w:ilvl w:val="0"/>
          <w:numId w:val="6"/>
        </w:numPr>
        <w:autoSpaceDE w:val="0"/>
        <w:spacing w:before="120" w:after="120" w:line="240" w:lineRule="auto"/>
        <w:ind w:left="1276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  <w:t>Validation du dossier par la commission sous un mois à dater de la réception du dossier</w:t>
      </w:r>
    </w:p>
    <w:p w:rsidR="00D06237" w:rsidRPr="008C2EB7" w:rsidRDefault="00D06237" w:rsidP="00D06237">
      <w:pPr>
        <w:numPr>
          <w:ilvl w:val="0"/>
          <w:numId w:val="6"/>
        </w:numPr>
        <w:autoSpaceDE w:val="0"/>
        <w:spacing w:before="120" w:after="120" w:line="240" w:lineRule="auto"/>
        <w:ind w:left="1276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</w:pPr>
      <w:r w:rsidRPr="008C2EB7">
        <w:rPr>
          <w:rFonts w:ascii="Times New Roman" w:eastAsia="Times New Roman" w:hAnsi="Times New Roman"/>
          <w:i/>
          <w:color w:val="000000"/>
          <w:sz w:val="24"/>
          <w:szCs w:val="24"/>
          <w:lang w:eastAsia="fr-FR"/>
        </w:rPr>
        <w:t>Compte rendu de l’animation sur le site du CD 56</w:t>
      </w:r>
    </w:p>
    <w:p w:rsidR="00D06237" w:rsidRPr="008C2EB7" w:rsidRDefault="00D06237" w:rsidP="00D06237">
      <w:pPr>
        <w:spacing w:after="0" w:line="240" w:lineRule="auto"/>
        <w:rPr>
          <w:rFonts w:ascii="Times" w:eastAsia="DejaVu LGC Sans" w:hAnsi="Times" w:cs="Times"/>
          <w:sz w:val="24"/>
          <w:szCs w:val="24"/>
          <w:lang/>
        </w:rPr>
      </w:pPr>
    </w:p>
    <w:p w:rsidR="00D06237" w:rsidRDefault="00D06237" w:rsidP="00D06237">
      <w:pPr>
        <w:spacing w:after="0"/>
        <w:ind w:left="720"/>
        <w:rPr>
          <w:sz w:val="20"/>
          <w:szCs w:val="20"/>
        </w:rPr>
      </w:pPr>
    </w:p>
    <w:p w:rsidR="002F5ECF" w:rsidRPr="00972F2D" w:rsidRDefault="002F5ECF" w:rsidP="002F5ECF">
      <w:pPr>
        <w:jc w:val="center"/>
      </w:pPr>
    </w:p>
    <w:sectPr w:rsidR="002F5ECF" w:rsidRPr="00972F2D" w:rsidSect="008102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559" w:right="1417" w:bottom="1417" w:left="1417" w:header="567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DE8" w:rsidRDefault="00875DE8" w:rsidP="003376DE">
      <w:pPr>
        <w:spacing w:after="0" w:line="240" w:lineRule="auto"/>
      </w:pPr>
      <w:r>
        <w:separator/>
      </w:r>
    </w:p>
  </w:endnote>
  <w:endnote w:type="continuationSeparator" w:id="1">
    <w:p w:rsidR="00875DE8" w:rsidRDefault="00875DE8" w:rsidP="00337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LGC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62B" w:rsidRDefault="00A7462B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6DE" w:rsidRDefault="00F8688A" w:rsidP="007549C7">
    <w:pPr>
      <w:pStyle w:val="Pieddepage"/>
      <w:rPr>
        <w:noProof/>
        <w:lang w:eastAsia="fr-FR"/>
      </w:rPr>
    </w:pPr>
    <w:r>
      <w:rPr>
        <w:noProof/>
        <w:lang w:eastAsia="fr-FR"/>
      </w:rPr>
      <w:t xml:space="preserve">   </w:t>
    </w:r>
    <w:r w:rsidR="007549C7">
      <w:rPr>
        <w:noProof/>
        <w:lang w:eastAsia="fr-FR"/>
      </w:rPr>
      <w:t xml:space="preserve">   </w:t>
    </w:r>
    <w:r>
      <w:rPr>
        <w:noProof/>
        <w:lang w:eastAsia="fr-FR"/>
      </w:rPr>
      <w:t xml:space="preserve"> </w:t>
    </w:r>
    <w:r w:rsidR="00845D63">
      <w:rPr>
        <w:noProof/>
        <w:lang w:eastAsia="fr-FR"/>
      </w:rPr>
      <w:drawing>
        <wp:inline distT="0" distB="0" distL="0" distR="0">
          <wp:extent cx="1230630" cy="394127"/>
          <wp:effectExtent l="19050" t="0" r="7620" b="0"/>
          <wp:docPr id="1" name="Image 0" descr="Morbihan_logo2022_mono_Departement_fondBleu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bihan_logo2022_mono_Departement_fondBleu_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0413" cy="394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C1E53">
      <w:rPr>
        <w:noProof/>
        <w:lang w:eastAsia="fr-FR"/>
      </w:rPr>
      <w:t xml:space="preserve">       </w:t>
    </w:r>
    <w:r w:rsidR="00D97398">
      <w:rPr>
        <w:noProof/>
        <w:lang w:eastAsia="fr-FR"/>
      </w:rPr>
      <w:t xml:space="preserve">            </w:t>
    </w:r>
    <w:r w:rsidR="002C1E53">
      <w:rPr>
        <w:noProof/>
        <w:lang w:eastAsia="fr-FR"/>
      </w:rPr>
      <w:t xml:space="preserve">        </w:t>
    </w:r>
    <w:r w:rsidR="00D97398">
      <w:rPr>
        <w:noProof/>
        <w:lang w:eastAsia="fr-FR"/>
      </w:rPr>
      <w:t xml:space="preserve">  </w:t>
    </w:r>
    <w:r w:rsidR="00845D63" w:rsidRPr="00845D63">
      <w:rPr>
        <w:noProof/>
        <w:lang w:eastAsia="fr-FR"/>
      </w:rPr>
      <w:drawing>
        <wp:inline distT="0" distB="0" distL="0" distR="0">
          <wp:extent cx="990600" cy="505346"/>
          <wp:effectExtent l="0" t="0" r="0" b="0"/>
          <wp:docPr id="6" name="Image 5" descr="FRANCE_JUDO_LOGOTYPE_RVB_PRINCIPAL BL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NCE_JUDO_LOGOTYPE_RVB_PRINCIPAL BLEU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94458" cy="507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7398">
      <w:rPr>
        <w:noProof/>
        <w:lang w:eastAsia="fr-FR"/>
      </w:rPr>
      <w:t xml:space="preserve">                 </w:t>
    </w:r>
    <w:r w:rsidR="002C1E53">
      <w:rPr>
        <w:noProof/>
        <w:lang w:eastAsia="fr-FR"/>
      </w:rPr>
      <w:t xml:space="preserve">               </w:t>
    </w:r>
    <w:r w:rsidR="00D97398">
      <w:rPr>
        <w:noProof/>
        <w:lang w:eastAsia="fr-FR"/>
      </w:rPr>
      <w:t xml:space="preserve">  </w:t>
    </w:r>
    <w:r w:rsidR="00845D63" w:rsidRPr="00845D63">
      <w:rPr>
        <w:noProof/>
        <w:lang w:eastAsia="fr-FR"/>
      </w:rPr>
      <w:drawing>
        <wp:inline distT="0" distB="0" distL="0" distR="0">
          <wp:extent cx="504407" cy="502920"/>
          <wp:effectExtent l="19050" t="0" r="0" b="0"/>
          <wp:docPr id="7" name="Image 9" descr="Image-Mets-du-Judo-dans-ta-vie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-Mets-du-Judo-dans-ta-vie Transparent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2182" cy="5007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7398">
      <w:rPr>
        <w:noProof/>
        <w:lang w:eastAsia="fr-FR"/>
      </w:rPr>
      <w:t xml:space="preserve">                </w:t>
    </w:r>
    <w:r>
      <w:rPr>
        <w:noProof/>
        <w:lang w:eastAsia="fr-FR"/>
      </w:rPr>
      <w:t xml:space="preserve">          </w:t>
    </w:r>
    <w:r w:rsidR="00D97398">
      <w:rPr>
        <w:noProof/>
        <w:lang w:eastAsia="fr-FR"/>
      </w:rPr>
      <w:t xml:space="preserve">  </w:t>
    </w:r>
    <w:r w:rsidR="0081056C">
      <w:rPr>
        <w:noProof/>
        <w:lang w:eastAsia="fr-FR"/>
      </w:rPr>
      <w:t xml:space="preserve">  </w:t>
    </w:r>
    <w:r w:rsidR="002C1E53">
      <w:rPr>
        <w:noProof/>
        <w:lang w:eastAsia="fr-FR"/>
      </w:rPr>
      <w:t xml:space="preserve">        </w:t>
    </w:r>
    <w:r w:rsidR="00845D63" w:rsidRPr="00845D63">
      <w:rPr>
        <w:noProof/>
        <w:lang w:eastAsia="fr-FR"/>
      </w:rPr>
      <w:drawing>
        <wp:inline distT="0" distB="0" distL="0" distR="0">
          <wp:extent cx="967438" cy="456164"/>
          <wp:effectExtent l="19050" t="0" r="4112" b="0"/>
          <wp:docPr id="8" name="Image 18" descr="ans_logo_rvb_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s_logo_rvb_300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70170" cy="457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C1E53">
      <w:rPr>
        <w:noProof/>
        <w:lang w:eastAsia="fr-FR"/>
      </w:rPr>
      <w:t xml:space="preserve">   </w:t>
    </w:r>
    <w:r w:rsidR="007549C7">
      <w:rPr>
        <w:noProof/>
        <w:lang w:eastAsia="fr-FR"/>
      </w:rPr>
      <w:t xml:space="preserve">  </w:t>
    </w:r>
    <w:r w:rsidR="00D97398">
      <w:rPr>
        <w:noProof/>
        <w:lang w:eastAsia="fr-FR"/>
      </w:rPr>
      <w:t xml:space="preserve">  </w:t>
    </w:r>
    <w:r w:rsidR="007549C7">
      <w:rPr>
        <w:noProof/>
        <w:lang w:eastAsia="fr-FR"/>
      </w:rPr>
      <w:t xml:space="preserve">  </w:t>
    </w:r>
    <w:r w:rsidR="00D97398">
      <w:rPr>
        <w:noProof/>
        <w:lang w:eastAsia="fr-FR"/>
      </w:rPr>
      <w:t xml:space="preserve">        </w:t>
    </w:r>
    <w:r>
      <w:rPr>
        <w:noProof/>
        <w:lang w:eastAsia="fr-FR"/>
      </w:rPr>
      <w:t xml:space="preserve">               </w:t>
    </w:r>
    <w:r w:rsidR="00845D63" w:rsidRPr="00845D63">
      <w:rPr>
        <w:noProof/>
        <w:lang w:eastAsia="fr-FR"/>
      </w:rPr>
      <w:drawing>
        <wp:inline distT="0" distB="0" distL="0" distR="0">
          <wp:extent cx="556260" cy="615001"/>
          <wp:effectExtent l="19050" t="0" r="0" b="0"/>
          <wp:docPr id="14" name="Image 15" descr="C:\Users\Admin\Desktop\JUDO\C.D. 56\Olympiade 2020 - 2024\3 CD 56\2 Saison 2021 - 2022\3 CD 56\3 Commissions - Missions\11 Communication\6 Logo CD 56 Départs Ligue et Fédéral 2021\Logos Définitifs OK JP\OK JP Logo Ligue de Bretagne Judo - C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dmin\Desktop\JUDO\C.D. 56\Olympiade 2020 - 2024\3 CD 56\2 Saison 2021 - 2022\3 CD 56\3 Commissions - Missions\11 Communication\6 Logo CD 56 Départs Ligue et Fédéral 2021\Logos Définitifs OK JP\OK JP Logo Ligue de Bretagne Judo - Copie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6150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fr-FR"/>
      </w:rPr>
      <w:t xml:space="preserve">      </w:t>
    </w:r>
    <w:r w:rsidR="007549C7">
      <w:rPr>
        <w:noProof/>
        <w:lang w:eastAsia="fr-FR"/>
      </w:rPr>
      <w:t xml:space="preserve">   </w:t>
    </w:r>
    <w:r>
      <w:rPr>
        <w:noProof/>
        <w:lang w:eastAsia="fr-FR"/>
      </w:rPr>
      <w:t xml:space="preserve"> </w:t>
    </w:r>
    <w:r w:rsidR="0081056C">
      <w:rPr>
        <w:noProof/>
        <w:lang w:eastAsia="fr-FR"/>
      </w:rPr>
      <w:t xml:space="preserve">     </w:t>
    </w:r>
    <w:r w:rsidR="00D97398">
      <w:rPr>
        <w:noProof/>
        <w:lang w:eastAsia="fr-FR"/>
      </w:rPr>
      <w:t xml:space="preserve">                        </w:t>
    </w:r>
    <w:r w:rsidR="0081056C">
      <w:rPr>
        <w:noProof/>
        <w:lang w:eastAsia="fr-FR"/>
      </w:rPr>
      <w:t xml:space="preserve">  </w:t>
    </w:r>
    <w:r w:rsidR="00D97398">
      <w:rPr>
        <w:noProof/>
        <w:lang w:eastAsia="fr-FR"/>
      </w:rPr>
      <w:t xml:space="preserve">               </w:t>
    </w:r>
  </w:p>
  <w:p w:rsidR="003376DE" w:rsidRDefault="00B8198F" w:rsidP="003376DE">
    <w:pPr>
      <w:pStyle w:val="Pieddepage"/>
      <w:jc w:val="center"/>
      <w:rPr>
        <w:noProof/>
        <w:lang w:eastAsia="fr-FR"/>
      </w:rPr>
    </w:pPr>
    <w:r>
      <w:rPr>
        <w:noProof/>
        <w:lang w:eastAsia="fr-FR"/>
      </w:rPr>
      <w:pict>
        <v:roundrect id="Zone de texte 2" o:spid="_x0000_s1031" style="position:absolute;left:0;text-align:left;margin-left:-20.45pt;margin-top:3.45pt;width:747.9pt;height:51pt;z-index:251662336;visibility:visible;mso-wrap-distance-top:3.6pt;mso-wrap-distance-bottom:3.6p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" fillcolor="white [3201]" strokecolor="#040494" strokeweight="1pt">
          <v:stroke joinstyle="miter"/>
          <v:textbox style="mso-next-textbox:#Zone de texte 2">
            <w:txbxContent>
              <w:p w:rsidR="00A7462B" w:rsidRDefault="007549C7" w:rsidP="008C06A1">
                <w:pPr>
                  <w:spacing w:after="0"/>
                  <w:rPr>
                    <w:i/>
                    <w:color w:val="0000FF"/>
                    <w:sz w:val="20"/>
                    <w:szCs w:val="20"/>
                  </w:rPr>
                </w:pPr>
                <w:r>
                  <w:rPr>
                    <w:i/>
                    <w:sz w:val="20"/>
                    <w:szCs w:val="20"/>
                  </w:rPr>
                  <w:t xml:space="preserve">     </w:t>
                </w:r>
                <w:r w:rsidR="008C06A1" w:rsidRPr="00C625DA">
                  <w:rPr>
                    <w:i/>
                    <w:sz w:val="20"/>
                    <w:szCs w:val="20"/>
                    <w:u w:val="single"/>
                  </w:rPr>
                  <w:t>Secrétaire </w:t>
                </w:r>
                <w:r w:rsidR="008C06A1" w:rsidRPr="00C625DA">
                  <w:rPr>
                    <w:i/>
                    <w:sz w:val="20"/>
                    <w:szCs w:val="20"/>
                  </w:rPr>
                  <w:t xml:space="preserve">: </w:t>
                </w:r>
                <w:r w:rsidR="005267A9">
                  <w:rPr>
                    <w:i/>
                    <w:sz w:val="20"/>
                    <w:szCs w:val="20"/>
                  </w:rPr>
                  <w:t xml:space="preserve">    </w:t>
                </w:r>
                <w:r w:rsidR="00A7462B">
                  <w:rPr>
                    <w:i/>
                    <w:sz w:val="20"/>
                    <w:szCs w:val="20"/>
                  </w:rPr>
                  <w:t>Gérard  HOEL</w:t>
                </w:r>
                <w:r w:rsidR="00C22A82">
                  <w:rPr>
                    <w:i/>
                    <w:sz w:val="20"/>
                    <w:szCs w:val="20"/>
                  </w:rPr>
                  <w:t xml:space="preserve">  36, bis rue de Ste Anne 56000 Vannes Port : 06 75 10 09 31 Mail : « hoel.gérard@gmail.com »</w:t>
                </w:r>
                <w:r w:rsidR="005267A9">
                  <w:rPr>
                    <w:i/>
                    <w:sz w:val="20"/>
                    <w:szCs w:val="20"/>
                  </w:rPr>
                  <w:t xml:space="preserve">      </w:t>
                </w:r>
              </w:p>
              <w:p w:rsidR="00A7462B" w:rsidRDefault="007549C7" w:rsidP="008C06A1">
                <w:pPr>
                  <w:spacing w:after="0"/>
                </w:pPr>
                <w:r>
                  <w:rPr>
                    <w:i/>
                    <w:sz w:val="20"/>
                    <w:szCs w:val="20"/>
                  </w:rPr>
                  <w:t xml:space="preserve">     </w:t>
                </w:r>
                <w:r w:rsidR="008C06A1" w:rsidRPr="00C625DA">
                  <w:rPr>
                    <w:i/>
                    <w:sz w:val="20"/>
                    <w:szCs w:val="20"/>
                    <w:u w:val="single"/>
                  </w:rPr>
                  <w:t>Président </w:t>
                </w:r>
                <w:r w:rsidR="008C06A1" w:rsidRPr="00C625DA">
                  <w:rPr>
                    <w:i/>
                    <w:sz w:val="20"/>
                    <w:szCs w:val="20"/>
                  </w:rPr>
                  <w:t>:</w:t>
                </w:r>
                <w:r w:rsidR="00A7462B">
                  <w:rPr>
                    <w:i/>
                    <w:sz w:val="20"/>
                    <w:szCs w:val="20"/>
                  </w:rPr>
                  <w:t xml:space="preserve">     Hervé   PETIT</w:t>
                </w:r>
                <w:r w:rsidR="00D32842">
                  <w:t xml:space="preserve">   </w:t>
                </w:r>
                <w:r w:rsidR="00C22A82">
                  <w:t>16, rue Laennec  56920 Noyal- Pontivy</w:t>
                </w:r>
                <w:r w:rsidR="00D32842">
                  <w:t xml:space="preserve">    </w:t>
                </w:r>
                <w:r w:rsidR="00C22A82">
                  <w:t>Port : 06 49 98 07 84 Mail : « herve.petit7@gmail.com »</w:t>
                </w:r>
                <w:r w:rsidR="00D32842">
                  <w:t xml:space="preserve">                       </w:t>
                </w:r>
                <w:r w:rsidR="00A92D55">
                  <w:t xml:space="preserve">                         </w:t>
                </w:r>
                <w:r w:rsidR="00810205">
                  <w:t xml:space="preserve">     </w:t>
                </w:r>
              </w:p>
              <w:p w:rsidR="003376DE" w:rsidRPr="002C1E53" w:rsidRDefault="00810205" w:rsidP="008C06A1">
                <w:pPr>
                  <w:spacing w:after="0"/>
                </w:pPr>
                <w:r>
                  <w:t xml:space="preserve">  </w:t>
                </w:r>
                <w:hyperlink r:id="rId6" w:history="1">
                  <w:r w:rsidR="003376DE" w:rsidRPr="00810205">
                    <w:rPr>
                      <w:rStyle w:val="Lienhypertexte"/>
                      <w:i/>
                      <w:color w:val="0000FF"/>
                      <w:sz w:val="20"/>
                      <w:szCs w:val="20"/>
                    </w:rPr>
                    <w:t>www.judo-morbihan.fr</w:t>
                  </w:r>
                </w:hyperlink>
                <w:r w:rsidR="00D32842" w:rsidRPr="00810205">
                  <w:rPr>
                    <w:color w:val="0000FF"/>
                  </w:rPr>
                  <w:t xml:space="preserve"> </w:t>
                </w:r>
                <w:r w:rsidR="00D32842">
                  <w:t xml:space="preserve">                </w:t>
                </w:r>
                <w:r w:rsidR="003376DE">
                  <w:rPr>
                    <w:i/>
                    <w:sz w:val="20"/>
                    <w:szCs w:val="20"/>
                  </w:rPr>
                  <w:t xml:space="preserve"> </w:t>
                </w:r>
                <w:r w:rsidR="00A92D55">
                  <w:rPr>
                    <w:i/>
                    <w:sz w:val="20"/>
                    <w:szCs w:val="20"/>
                  </w:rPr>
                  <w:t xml:space="preserve">                   </w:t>
                </w:r>
                <w:r w:rsidR="003376DE" w:rsidRPr="00284EC7">
                  <w:rPr>
                    <w:i/>
                    <w:sz w:val="20"/>
                    <w:szCs w:val="20"/>
                  </w:rPr>
                  <w:t>SIRET n°</w:t>
                </w:r>
                <w:r w:rsidR="00D32842">
                  <w:rPr>
                    <w:i/>
                    <w:sz w:val="20"/>
                    <w:szCs w:val="20"/>
                  </w:rPr>
                  <w:t xml:space="preserve"> : </w:t>
                </w:r>
                <w:r w:rsidR="003376DE" w:rsidRPr="00284EC7">
                  <w:rPr>
                    <w:i/>
                    <w:sz w:val="20"/>
                    <w:szCs w:val="20"/>
                  </w:rPr>
                  <w:t xml:space="preserve">490213865 </w:t>
                </w:r>
                <w:r w:rsidR="00D32842">
                  <w:rPr>
                    <w:i/>
                    <w:sz w:val="20"/>
                    <w:szCs w:val="20"/>
                  </w:rPr>
                  <w:t xml:space="preserve"> </w:t>
                </w:r>
                <w:r w:rsidR="003376DE" w:rsidRPr="00284EC7">
                  <w:rPr>
                    <w:i/>
                    <w:sz w:val="20"/>
                    <w:szCs w:val="20"/>
                  </w:rPr>
                  <w:t xml:space="preserve">00036 </w:t>
                </w:r>
                <w:r w:rsidR="00D32842">
                  <w:rPr>
                    <w:i/>
                    <w:sz w:val="20"/>
                    <w:szCs w:val="20"/>
                  </w:rPr>
                  <w:t xml:space="preserve">        </w:t>
                </w:r>
                <w:r w:rsidR="00A92D55">
                  <w:rPr>
                    <w:i/>
                    <w:sz w:val="20"/>
                    <w:szCs w:val="20"/>
                  </w:rPr>
                  <w:t xml:space="preserve">            </w:t>
                </w:r>
                <w:r w:rsidR="003376DE" w:rsidRPr="00284EC7">
                  <w:rPr>
                    <w:i/>
                    <w:sz w:val="20"/>
                    <w:szCs w:val="20"/>
                  </w:rPr>
                  <w:t>APET n°</w:t>
                </w:r>
                <w:r w:rsidR="00D32842">
                  <w:rPr>
                    <w:i/>
                    <w:sz w:val="20"/>
                    <w:szCs w:val="20"/>
                  </w:rPr>
                  <w:t xml:space="preserve"> : </w:t>
                </w:r>
                <w:r w:rsidR="00572A0D">
                  <w:rPr>
                    <w:i/>
                    <w:sz w:val="20"/>
                    <w:szCs w:val="20"/>
                  </w:rPr>
                  <w:t xml:space="preserve">85.51 </w:t>
                </w:r>
                <w:r w:rsidR="003376DE" w:rsidRPr="00284EC7">
                  <w:rPr>
                    <w:i/>
                    <w:sz w:val="20"/>
                    <w:szCs w:val="20"/>
                  </w:rPr>
                  <w:t>Z</w:t>
                </w:r>
              </w:p>
              <w:p w:rsidR="003376DE" w:rsidRDefault="003376DE" w:rsidP="003376DE">
                <w:pPr>
                  <w:jc w:val="center"/>
                </w:pPr>
              </w:p>
            </w:txbxContent>
          </v:textbox>
          <w10:wrap anchorx="margin"/>
        </v:roundrect>
      </w:pict>
    </w:r>
  </w:p>
  <w:p w:rsidR="003376DE" w:rsidRDefault="003376DE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62B" w:rsidRDefault="00A7462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DE8" w:rsidRDefault="00875DE8" w:rsidP="003376DE">
      <w:pPr>
        <w:spacing w:after="0" w:line="240" w:lineRule="auto"/>
      </w:pPr>
      <w:r>
        <w:separator/>
      </w:r>
    </w:p>
  </w:footnote>
  <w:footnote w:type="continuationSeparator" w:id="1">
    <w:p w:rsidR="00875DE8" w:rsidRDefault="00875DE8" w:rsidP="00337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62B" w:rsidRDefault="00A7462B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6DE" w:rsidRDefault="00B8198F">
    <w:pPr>
      <w:pStyle w:val="En-tte"/>
    </w:pPr>
    <w:r>
      <w:rPr>
        <w:noProof/>
        <w:lang w:eastAsia="fr-FR"/>
      </w:rPr>
      <w:pict>
        <v:roundrect id="_x0000_s1046" style="position:absolute;margin-left:103.55pt;margin-top:17.85pt;width:492pt;height:42.6pt;z-index:251663360" arcsize="10923f" strokecolor="blue" strokeweight="2.25pt">
          <v:textbox>
            <w:txbxContent>
              <w:p w:rsidR="006B6F65" w:rsidRPr="00040540" w:rsidRDefault="006B6F65" w:rsidP="006B6F65">
                <w:pPr>
                  <w:jc w:val="center"/>
                  <w:rPr>
                    <w:rFonts w:cstheme="minorHAnsi"/>
                    <w:b/>
                    <w:color w:val="0000FF"/>
                    <w:sz w:val="52"/>
                    <w:szCs w:val="52"/>
                  </w:rPr>
                </w:pPr>
                <w:r w:rsidRPr="00040540">
                  <w:rPr>
                    <w:rFonts w:cstheme="minorHAnsi"/>
                    <w:b/>
                    <w:color w:val="0000FF"/>
                    <w:sz w:val="52"/>
                    <w:szCs w:val="52"/>
                  </w:rPr>
                  <w:t>Comité     Morbihan    Judo</w:t>
                </w:r>
              </w:p>
            </w:txbxContent>
          </v:textbox>
        </v:roundrect>
      </w:pict>
    </w:r>
    <w:r w:rsidR="00521631">
      <w:rPr>
        <w:noProof/>
        <w:lang w:eastAsia="fr-FR"/>
      </w:rPr>
      <w:drawing>
        <wp:inline distT="0" distB="0" distL="0" distR="0">
          <wp:extent cx="929640" cy="957739"/>
          <wp:effectExtent l="0" t="0" r="3810" b="0"/>
          <wp:docPr id="13" name="Image 12" descr="OK JP Logo CD56 JUDO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K JP Logo CD56 JUDO 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7679" cy="966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6F65">
      <w:rPr>
        <w:noProof/>
        <w:lang w:eastAsia="fr-FR"/>
      </w:rPr>
      <w:t xml:space="preserve">           </w:t>
    </w:r>
    <w:r w:rsidR="003F0CE9">
      <w:rPr>
        <w:noProof/>
        <w:lang w:eastAsia="fr-FR"/>
      </w:rPr>
      <w:t xml:space="preserve">  </w:t>
    </w:r>
    <w:r w:rsidR="006B6F65">
      <w:rPr>
        <w:noProof/>
        <w:lang w:eastAsia="fr-FR"/>
      </w:rPr>
      <w:t xml:space="preserve">                                                                                                                                                                                                                </w:t>
    </w:r>
    <w:r w:rsidR="002F5ECF">
      <w:rPr>
        <w:noProof/>
        <w:lang w:eastAsia="fr-FR"/>
      </w:rPr>
      <w:drawing>
        <wp:inline distT="0" distB="0" distL="0" distR="0">
          <wp:extent cx="556260" cy="1042985"/>
          <wp:effectExtent l="0" t="0" r="0" b="0"/>
          <wp:docPr id="3" name="Image 14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4626" cy="1058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6F65">
      <w:rPr>
        <w:noProof/>
        <w:lang w:eastAsia="fr-FR"/>
      </w:rPr>
      <w:t xml:space="preserve">                              </w:t>
    </w:r>
    <w:r>
      <w:rPr>
        <w:noProof/>
      </w:rPr>
      <w:pict>
        <v:line id="Connecteur droit 8" o:spid="_x0000_s1026" style="position:absolute;z-index:251660288;visibility:visible;mso-position-horizontal-relative:page;mso-position-vertical-relative:text;mso-width-relative:margin;mso-height-relative:margin" from=".7pt,-12.6pt" to="870.8pt,-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" strokecolor="#040494" strokeweight="3pt">
          <v:stroke joinstyle="miter"/>
          <o:lock v:ext="edit" shapetype="f"/>
          <w10:wrap anchorx="pag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62B" w:rsidRDefault="00A7462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1">
    <w:nsid w:val="00000003"/>
    <w:multiLevelType w:val="singleLevel"/>
    <w:tmpl w:val="00000003"/>
    <w:name w:val="WW8Num1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2">
    <w:nsid w:val="00000006"/>
    <w:multiLevelType w:val="singleLevel"/>
    <w:tmpl w:val="00000006"/>
    <w:name w:val="WW8Num3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">
    <w:nsid w:val="08D4541B"/>
    <w:multiLevelType w:val="hybridMultilevel"/>
    <w:tmpl w:val="FB6054D6"/>
    <w:lvl w:ilvl="0" w:tplc="00000003">
      <w:start w:val="1"/>
      <w:numFmt w:val="bullet"/>
      <w:lvlText w:val=""/>
      <w:lvlJc w:val="left"/>
      <w:pPr>
        <w:ind w:left="1287" w:hanging="360"/>
      </w:pPr>
      <w:rPr>
        <w:rFonts w:ascii="Wingdings" w:hAnsi="Wingdings"/>
      </w:rPr>
    </w:lvl>
    <w:lvl w:ilvl="1" w:tplc="EF30B700">
      <w:numFmt w:val="bullet"/>
      <w:lvlText w:val=""/>
      <w:lvlJc w:val="left"/>
      <w:pPr>
        <w:ind w:left="2007" w:hanging="360"/>
      </w:pPr>
      <w:rPr>
        <w:rFonts w:ascii="Symbol" w:eastAsia="Times New Roman" w:hAnsi="Symbol" w:cs="Courier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42C1437"/>
    <w:multiLevelType w:val="hybridMultilevel"/>
    <w:tmpl w:val="07D4D3F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E8D3509"/>
    <w:multiLevelType w:val="hybridMultilevel"/>
    <w:tmpl w:val="D5048D74"/>
    <w:lvl w:ilvl="0" w:tplc="00000003">
      <w:start w:val="1"/>
      <w:numFmt w:val="bullet"/>
      <w:lvlText w:val=""/>
      <w:lvlJc w:val="left"/>
      <w:pPr>
        <w:ind w:left="1004" w:hanging="360"/>
      </w:pPr>
      <w:rPr>
        <w:rFonts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  <w:lvlOverride w:ilvl="0"/>
  </w:num>
  <w:num w:numId="3">
    <w:abstractNumId w:val="0"/>
    <w:lvlOverride w:ilvl="0"/>
  </w:num>
  <w:num w:numId="4">
    <w:abstractNumId w:val="2"/>
    <w:lvlOverride w:ilv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3490">
      <o:colormru v:ext="edit" colors="blu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3376DE"/>
    <w:rsid w:val="0003385D"/>
    <w:rsid w:val="00040540"/>
    <w:rsid w:val="001F6E4D"/>
    <w:rsid w:val="00223A21"/>
    <w:rsid w:val="00263405"/>
    <w:rsid w:val="002B0E73"/>
    <w:rsid w:val="002C1E53"/>
    <w:rsid w:val="002F39F2"/>
    <w:rsid w:val="002F5ECF"/>
    <w:rsid w:val="00303387"/>
    <w:rsid w:val="003223FA"/>
    <w:rsid w:val="00335F4B"/>
    <w:rsid w:val="003376DE"/>
    <w:rsid w:val="00381BF6"/>
    <w:rsid w:val="003B5F68"/>
    <w:rsid w:val="003D2036"/>
    <w:rsid w:val="003E4A27"/>
    <w:rsid w:val="003E4DD2"/>
    <w:rsid w:val="003F0CE9"/>
    <w:rsid w:val="003F4FCD"/>
    <w:rsid w:val="00452391"/>
    <w:rsid w:val="004567FD"/>
    <w:rsid w:val="00490C33"/>
    <w:rsid w:val="004A0C42"/>
    <w:rsid w:val="004C5D21"/>
    <w:rsid w:val="004D0A3A"/>
    <w:rsid w:val="004F414B"/>
    <w:rsid w:val="00521631"/>
    <w:rsid w:val="005267A9"/>
    <w:rsid w:val="00535640"/>
    <w:rsid w:val="00564D88"/>
    <w:rsid w:val="00572A0D"/>
    <w:rsid w:val="005957B8"/>
    <w:rsid w:val="005B2A02"/>
    <w:rsid w:val="005B43C4"/>
    <w:rsid w:val="00601A2A"/>
    <w:rsid w:val="00602C2B"/>
    <w:rsid w:val="00606B46"/>
    <w:rsid w:val="00614CB8"/>
    <w:rsid w:val="00687890"/>
    <w:rsid w:val="006B6F65"/>
    <w:rsid w:val="006E6AAF"/>
    <w:rsid w:val="00715415"/>
    <w:rsid w:val="00740E7C"/>
    <w:rsid w:val="007549C7"/>
    <w:rsid w:val="007A2BB1"/>
    <w:rsid w:val="007B24AD"/>
    <w:rsid w:val="007B7DEA"/>
    <w:rsid w:val="007D4556"/>
    <w:rsid w:val="007E65E4"/>
    <w:rsid w:val="007F4D96"/>
    <w:rsid w:val="00810205"/>
    <w:rsid w:val="0081056C"/>
    <w:rsid w:val="00845D63"/>
    <w:rsid w:val="00872265"/>
    <w:rsid w:val="00875DE8"/>
    <w:rsid w:val="00876B75"/>
    <w:rsid w:val="008948EF"/>
    <w:rsid w:val="008C06A1"/>
    <w:rsid w:val="008C1618"/>
    <w:rsid w:val="00924E05"/>
    <w:rsid w:val="00936E15"/>
    <w:rsid w:val="009532D9"/>
    <w:rsid w:val="00972F2D"/>
    <w:rsid w:val="00984CA3"/>
    <w:rsid w:val="00987949"/>
    <w:rsid w:val="009A20A8"/>
    <w:rsid w:val="009E7B0C"/>
    <w:rsid w:val="009F75A6"/>
    <w:rsid w:val="00A30A73"/>
    <w:rsid w:val="00A65318"/>
    <w:rsid w:val="00A7462B"/>
    <w:rsid w:val="00A83C64"/>
    <w:rsid w:val="00A92D55"/>
    <w:rsid w:val="00A95ADA"/>
    <w:rsid w:val="00AB2CB6"/>
    <w:rsid w:val="00AD5679"/>
    <w:rsid w:val="00AD6976"/>
    <w:rsid w:val="00AF7684"/>
    <w:rsid w:val="00B0273F"/>
    <w:rsid w:val="00B50272"/>
    <w:rsid w:val="00B73554"/>
    <w:rsid w:val="00B8198F"/>
    <w:rsid w:val="00B84DC5"/>
    <w:rsid w:val="00B94121"/>
    <w:rsid w:val="00B96AAB"/>
    <w:rsid w:val="00BB5D8B"/>
    <w:rsid w:val="00BC16BC"/>
    <w:rsid w:val="00BC3A61"/>
    <w:rsid w:val="00BD31EA"/>
    <w:rsid w:val="00BD3889"/>
    <w:rsid w:val="00BE5EA9"/>
    <w:rsid w:val="00BF5EF3"/>
    <w:rsid w:val="00C02267"/>
    <w:rsid w:val="00C035BE"/>
    <w:rsid w:val="00C22A82"/>
    <w:rsid w:val="00C454B0"/>
    <w:rsid w:val="00C625DA"/>
    <w:rsid w:val="00CC0D4D"/>
    <w:rsid w:val="00CD48EE"/>
    <w:rsid w:val="00CF2D60"/>
    <w:rsid w:val="00D06237"/>
    <w:rsid w:val="00D07E3A"/>
    <w:rsid w:val="00D32842"/>
    <w:rsid w:val="00D50732"/>
    <w:rsid w:val="00D818B5"/>
    <w:rsid w:val="00D97398"/>
    <w:rsid w:val="00DD0734"/>
    <w:rsid w:val="00DE679F"/>
    <w:rsid w:val="00E416B5"/>
    <w:rsid w:val="00E4264D"/>
    <w:rsid w:val="00E73ACD"/>
    <w:rsid w:val="00E91F9E"/>
    <w:rsid w:val="00EA0D0A"/>
    <w:rsid w:val="00EA4E5E"/>
    <w:rsid w:val="00EA599E"/>
    <w:rsid w:val="00EB7475"/>
    <w:rsid w:val="00EC7A03"/>
    <w:rsid w:val="00EE3054"/>
    <w:rsid w:val="00F5358C"/>
    <w:rsid w:val="00F56CC6"/>
    <w:rsid w:val="00F66078"/>
    <w:rsid w:val="00F72F41"/>
    <w:rsid w:val="00F8688A"/>
    <w:rsid w:val="00FF640B"/>
    <w:rsid w:val="00FF76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>
      <o:colormru v:ext="edit" colors="blu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7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76DE"/>
  </w:style>
  <w:style w:type="paragraph" w:styleId="Pieddepage">
    <w:name w:val="footer"/>
    <w:basedOn w:val="Normal"/>
    <w:link w:val="PieddepageCar"/>
    <w:uiPriority w:val="99"/>
    <w:unhideWhenUsed/>
    <w:rsid w:val="00337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76DE"/>
  </w:style>
  <w:style w:type="character" w:styleId="Lienhypertexte">
    <w:name w:val="Hyperlink"/>
    <w:basedOn w:val="Policepardfaut"/>
    <w:uiPriority w:val="99"/>
    <w:unhideWhenUsed/>
    <w:rsid w:val="003376D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06A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C5D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6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hyperlink" Target="http://www.judo-morbihan.fr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84F1E-C16B-4A53-87C4-EB2DAE591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617</Words>
  <Characters>3399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Célia Samson - CROS Île-de-France</dc:creator>
  <cp:lastModifiedBy>Utilisateur</cp:lastModifiedBy>
  <cp:revision>2</cp:revision>
  <cp:lastPrinted>2022-11-15T22:19:00Z</cp:lastPrinted>
  <dcterms:created xsi:type="dcterms:W3CDTF">2025-01-14T14:20:00Z</dcterms:created>
  <dcterms:modified xsi:type="dcterms:W3CDTF">2025-01-14T14:20:00Z</dcterms:modified>
</cp:coreProperties>
</file>